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699CF" w14:textId="374BEFF5" w:rsidR="004775C8" w:rsidRPr="00C76B1B" w:rsidRDefault="00D01FFA" w:rsidP="00C76B1B">
      <w:pPr>
        <w:pStyle w:val="western"/>
        <w:spacing w:after="240" w:line="276" w:lineRule="auto"/>
        <w:ind w:left="6096"/>
        <w:rPr>
          <w:b/>
          <w:i/>
          <w:iCs/>
        </w:rPr>
      </w:pPr>
      <w:r w:rsidRPr="00D9004E">
        <w:rPr>
          <w:b/>
          <w:i/>
          <w:iCs/>
        </w:rPr>
        <w:t xml:space="preserve">Załącznik nr </w:t>
      </w:r>
      <w:r w:rsidR="00C76B1B">
        <w:rPr>
          <w:b/>
          <w:i/>
          <w:iCs/>
        </w:rPr>
        <w:t>4</w:t>
      </w:r>
      <w:r w:rsidRPr="00D9004E">
        <w:rPr>
          <w:b/>
          <w:i/>
          <w:iCs/>
        </w:rPr>
        <w:t xml:space="preserve"> do </w:t>
      </w:r>
      <w:r>
        <w:rPr>
          <w:b/>
          <w:i/>
          <w:iCs/>
        </w:rPr>
        <w:t>ogłoszenia</w:t>
      </w:r>
    </w:p>
    <w:p w14:paraId="0B0EEE9B" w14:textId="77777777" w:rsidR="00C76B1B" w:rsidRDefault="00C76B1B" w:rsidP="00C76B1B">
      <w:pPr>
        <w:spacing w:before="280" w:after="198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0F6CD5A2" w14:textId="5CA041F3" w:rsidR="00C76B1B" w:rsidRDefault="00C76B1B" w:rsidP="00C76B1B">
      <w:pPr>
        <w:spacing w:before="280" w:after="198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Wykaz osób, które będą uczestniczyć w wykonaniu zamówienia z informacją o podstawie do dysponowania tymi osobami </w:t>
      </w:r>
    </w:p>
    <w:p w14:paraId="5D4C52A2" w14:textId="5446ED76" w:rsidR="00C76B1B" w:rsidRDefault="00C76B1B" w:rsidP="00C76B1B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świadczam/y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że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:</w:t>
      </w:r>
    </w:p>
    <w:p w14:paraId="540B0630" w14:textId="0CDE54BC" w:rsidR="00C76B1B" w:rsidRDefault="00C76B1B" w:rsidP="00C76B1B">
      <w:pPr>
        <w:spacing w:after="119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niniejsze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zamówienie </w:t>
      </w:r>
      <w:r>
        <w:rPr>
          <w:rFonts w:ascii="Times New Roman" w:eastAsia="Times New Roman" w:hAnsi="Times New Roman"/>
          <w:color w:val="000000"/>
          <w:sz w:val="24"/>
          <w:szCs w:val="24"/>
        </w:rPr>
        <w:t>wykonywać będą następujące osoby:</w:t>
      </w:r>
    </w:p>
    <w:tbl>
      <w:tblPr>
        <w:tblW w:w="993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629"/>
        <w:gridCol w:w="2268"/>
        <w:gridCol w:w="1866"/>
        <w:gridCol w:w="1678"/>
        <w:gridCol w:w="1503"/>
        <w:gridCol w:w="1986"/>
      </w:tblGrid>
      <w:tr w:rsidR="00C76B1B" w14:paraId="080FAA1A" w14:textId="77777777" w:rsidTr="00C76B1B">
        <w:trPr>
          <w:trHeight w:val="975"/>
        </w:trPr>
        <w:tc>
          <w:tcPr>
            <w:tcW w:w="629" w:type="dxa"/>
            <w:vAlign w:val="center"/>
          </w:tcPr>
          <w:p w14:paraId="45F94A83" w14:textId="77777777" w:rsidR="00C76B1B" w:rsidRDefault="00C76B1B" w:rsidP="00C76B1B">
            <w:pPr>
              <w:snapToGrid w:val="0"/>
              <w:spacing w:after="119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566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l.p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14:paraId="07AC4CB9" w14:textId="77777777" w:rsidR="00C76B1B" w:rsidRDefault="00C76B1B" w:rsidP="00723466">
            <w:pPr>
              <w:snapToGrid w:val="0"/>
              <w:spacing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Imię i nazwisko</w:t>
            </w:r>
          </w:p>
        </w:tc>
        <w:tc>
          <w:tcPr>
            <w:tcW w:w="1866" w:type="dxa"/>
            <w:vAlign w:val="center"/>
          </w:tcPr>
          <w:p w14:paraId="78081378" w14:textId="77777777" w:rsidR="00C76B1B" w:rsidRDefault="00C76B1B" w:rsidP="00723466">
            <w:pPr>
              <w:snapToGrid w:val="0"/>
              <w:spacing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Zakres wykonywanych czynności</w:t>
            </w:r>
          </w:p>
        </w:tc>
        <w:tc>
          <w:tcPr>
            <w:tcW w:w="1678" w:type="dxa"/>
            <w:vAlign w:val="center"/>
          </w:tcPr>
          <w:p w14:paraId="6FB921AE" w14:textId="54A66383" w:rsidR="00C76B1B" w:rsidRDefault="00C76B1B" w:rsidP="00C76B1B">
            <w:pPr>
              <w:snapToGrid w:val="0"/>
              <w:spacing w:after="198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D388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Kwalifikacje,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w</w:t>
            </w:r>
            <w:r w:rsidRPr="00FD388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ykształcenie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FD388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d</w:t>
            </w:r>
            <w:r w:rsidRPr="00FD388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oświadczenie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D388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zawodowe</w:t>
            </w:r>
          </w:p>
        </w:tc>
        <w:tc>
          <w:tcPr>
            <w:tcW w:w="1503" w:type="dxa"/>
            <w:vAlign w:val="center"/>
          </w:tcPr>
          <w:p w14:paraId="2C4DFBF6" w14:textId="0E448C48" w:rsidR="00C76B1B" w:rsidRDefault="00C76B1B" w:rsidP="00C76B1B">
            <w:pPr>
              <w:snapToGrid w:val="0"/>
              <w:spacing w:after="198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Uprawnienia budowlane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</w:t>
            </w:r>
          </w:p>
          <w:p w14:paraId="46C7C7A3" w14:textId="12797D54" w:rsidR="00C76B1B" w:rsidRDefault="00C76B1B" w:rsidP="00C76B1B">
            <w:pPr>
              <w:spacing w:before="280" w:after="119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r, zakres, data wydania</w:t>
            </w:r>
          </w:p>
        </w:tc>
        <w:tc>
          <w:tcPr>
            <w:tcW w:w="1986" w:type="dxa"/>
            <w:vAlign w:val="center"/>
          </w:tcPr>
          <w:p w14:paraId="794285B0" w14:textId="5FB220A7" w:rsidR="00C76B1B" w:rsidRDefault="00C76B1B" w:rsidP="00723466">
            <w:pPr>
              <w:snapToGrid w:val="0"/>
              <w:spacing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Informacja o podstawie do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dysponowania osobami</w:t>
            </w:r>
          </w:p>
        </w:tc>
      </w:tr>
      <w:tr w:rsidR="00C76B1B" w14:paraId="07D6D7FF" w14:textId="77777777" w:rsidTr="00C76B1B">
        <w:tc>
          <w:tcPr>
            <w:tcW w:w="629" w:type="dxa"/>
            <w:vAlign w:val="center"/>
          </w:tcPr>
          <w:p w14:paraId="5BFD4FFB" w14:textId="77777777" w:rsidR="00C76B1B" w:rsidRDefault="00C76B1B" w:rsidP="00C76B1B">
            <w:pPr>
              <w:numPr>
                <w:ilvl w:val="0"/>
                <w:numId w:val="8"/>
              </w:numPr>
              <w:snapToGrid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F2344A" w14:textId="77777777" w:rsidR="00C76B1B" w:rsidRPr="009B4C37" w:rsidRDefault="00C76B1B" w:rsidP="00723466">
            <w:pPr>
              <w:spacing w:before="280" w:after="119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66" w:type="dxa"/>
          </w:tcPr>
          <w:p w14:paraId="29CCC823" w14:textId="77777777" w:rsidR="00C76B1B" w:rsidRPr="009B4C37" w:rsidRDefault="00C76B1B" w:rsidP="00723466">
            <w:pPr>
              <w:snapToGrid w:val="0"/>
              <w:spacing w:after="119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78" w:type="dxa"/>
          </w:tcPr>
          <w:p w14:paraId="3026A49B" w14:textId="77777777" w:rsidR="00C76B1B" w:rsidRPr="009B4C37" w:rsidRDefault="00C76B1B" w:rsidP="00723466">
            <w:pPr>
              <w:snapToGrid w:val="0"/>
              <w:spacing w:after="119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</w:tcPr>
          <w:p w14:paraId="5585A97F" w14:textId="77777777" w:rsidR="00C76B1B" w:rsidRPr="009B4C37" w:rsidRDefault="00C76B1B" w:rsidP="00723466">
            <w:pPr>
              <w:snapToGrid w:val="0"/>
              <w:spacing w:after="119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03C44927" w14:textId="77777777" w:rsidR="00C76B1B" w:rsidRDefault="00C76B1B" w:rsidP="00723466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dysponuję/</w:t>
            </w:r>
          </w:p>
          <w:p w14:paraId="1C3712BF" w14:textId="77777777" w:rsidR="00C76B1B" w:rsidRDefault="00C76B1B" w:rsidP="00723466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będę dysponował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C76B1B" w14:paraId="02C4CA8F" w14:textId="77777777" w:rsidTr="00C76B1B">
        <w:tc>
          <w:tcPr>
            <w:tcW w:w="629" w:type="dxa"/>
            <w:vAlign w:val="center"/>
          </w:tcPr>
          <w:p w14:paraId="5829045D" w14:textId="77777777" w:rsidR="00C76B1B" w:rsidRDefault="00C76B1B" w:rsidP="00C76B1B">
            <w:pPr>
              <w:numPr>
                <w:ilvl w:val="0"/>
                <w:numId w:val="6"/>
              </w:numPr>
              <w:snapToGrid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8993C80" w14:textId="77777777" w:rsidR="00C76B1B" w:rsidRPr="009B4C37" w:rsidRDefault="00C76B1B" w:rsidP="00723466">
            <w:pPr>
              <w:spacing w:before="280" w:after="119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66" w:type="dxa"/>
          </w:tcPr>
          <w:p w14:paraId="69B2D6BC" w14:textId="77777777" w:rsidR="00C76B1B" w:rsidRPr="009B4C37" w:rsidRDefault="00C76B1B" w:rsidP="00723466">
            <w:pPr>
              <w:snapToGrid w:val="0"/>
              <w:spacing w:after="119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78" w:type="dxa"/>
          </w:tcPr>
          <w:p w14:paraId="0CE4DB24" w14:textId="77777777" w:rsidR="00C76B1B" w:rsidRPr="009B4C37" w:rsidRDefault="00C76B1B" w:rsidP="00723466">
            <w:pPr>
              <w:snapToGrid w:val="0"/>
              <w:spacing w:after="119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</w:tcPr>
          <w:p w14:paraId="42B7BCAF" w14:textId="77777777" w:rsidR="00C76B1B" w:rsidRPr="009B4C37" w:rsidRDefault="00C76B1B" w:rsidP="00723466">
            <w:pPr>
              <w:snapToGrid w:val="0"/>
              <w:spacing w:after="119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1DCE5FCA" w14:textId="77777777" w:rsidR="00C76B1B" w:rsidRDefault="00C76B1B" w:rsidP="00723466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dysponuję/</w:t>
            </w:r>
          </w:p>
          <w:p w14:paraId="113D9689" w14:textId="77777777" w:rsidR="00C76B1B" w:rsidRDefault="00C76B1B" w:rsidP="00723466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będę dysponował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C76B1B" w14:paraId="7E6D049E" w14:textId="77777777" w:rsidTr="00C76B1B">
        <w:tc>
          <w:tcPr>
            <w:tcW w:w="629" w:type="dxa"/>
            <w:vAlign w:val="center"/>
          </w:tcPr>
          <w:p w14:paraId="529B79AF" w14:textId="77777777" w:rsidR="00C76B1B" w:rsidRDefault="00C76B1B" w:rsidP="00C76B1B">
            <w:pPr>
              <w:numPr>
                <w:ilvl w:val="0"/>
                <w:numId w:val="9"/>
              </w:numPr>
              <w:snapToGrid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1980F16" w14:textId="77777777" w:rsidR="00C76B1B" w:rsidRPr="009B4C37" w:rsidRDefault="00C76B1B" w:rsidP="00723466">
            <w:pPr>
              <w:spacing w:before="280" w:after="119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66" w:type="dxa"/>
          </w:tcPr>
          <w:p w14:paraId="318787AD" w14:textId="77777777" w:rsidR="00C76B1B" w:rsidRPr="009B4C37" w:rsidRDefault="00C76B1B" w:rsidP="00723466">
            <w:pPr>
              <w:snapToGrid w:val="0"/>
              <w:spacing w:after="119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78" w:type="dxa"/>
          </w:tcPr>
          <w:p w14:paraId="376CB2AB" w14:textId="77777777" w:rsidR="00C76B1B" w:rsidRPr="009B4C37" w:rsidRDefault="00C76B1B" w:rsidP="00723466">
            <w:pPr>
              <w:snapToGrid w:val="0"/>
              <w:spacing w:after="119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</w:tcPr>
          <w:p w14:paraId="600F1426" w14:textId="77777777" w:rsidR="00C76B1B" w:rsidRPr="009B4C37" w:rsidRDefault="00C76B1B" w:rsidP="00723466">
            <w:pPr>
              <w:snapToGrid w:val="0"/>
              <w:spacing w:after="119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3D84E154" w14:textId="77777777" w:rsidR="00C76B1B" w:rsidRDefault="00C76B1B" w:rsidP="00723466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dysponuję/</w:t>
            </w:r>
          </w:p>
          <w:p w14:paraId="2DC52018" w14:textId="77777777" w:rsidR="00C76B1B" w:rsidRDefault="00C76B1B" w:rsidP="00723466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będę dysponował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C76B1B" w14:paraId="098421F7" w14:textId="77777777" w:rsidTr="00C76B1B">
        <w:tc>
          <w:tcPr>
            <w:tcW w:w="629" w:type="dxa"/>
            <w:vAlign w:val="center"/>
          </w:tcPr>
          <w:p w14:paraId="375721AD" w14:textId="77777777" w:rsidR="00C76B1B" w:rsidRDefault="00C76B1B" w:rsidP="00C76B1B">
            <w:pPr>
              <w:numPr>
                <w:ilvl w:val="0"/>
                <w:numId w:val="7"/>
              </w:numPr>
              <w:snapToGrid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4B3C27D" w14:textId="77777777" w:rsidR="00C76B1B" w:rsidRPr="009B4C37" w:rsidRDefault="00C76B1B" w:rsidP="00723466">
            <w:pPr>
              <w:snapToGrid w:val="0"/>
              <w:spacing w:after="119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66" w:type="dxa"/>
          </w:tcPr>
          <w:p w14:paraId="1F390AAE" w14:textId="77777777" w:rsidR="00C76B1B" w:rsidRPr="009B4C37" w:rsidRDefault="00C76B1B" w:rsidP="00723466">
            <w:pPr>
              <w:spacing w:before="280" w:after="119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78" w:type="dxa"/>
          </w:tcPr>
          <w:p w14:paraId="6A5B83CF" w14:textId="77777777" w:rsidR="00C76B1B" w:rsidRPr="009B4C37" w:rsidRDefault="00C76B1B" w:rsidP="00723466">
            <w:pPr>
              <w:snapToGrid w:val="0"/>
              <w:spacing w:after="119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</w:tcPr>
          <w:p w14:paraId="53DC8ACB" w14:textId="77777777" w:rsidR="00C76B1B" w:rsidRPr="009B4C37" w:rsidRDefault="00C76B1B" w:rsidP="00723466">
            <w:pPr>
              <w:snapToGrid w:val="0"/>
              <w:spacing w:after="119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4EC56B7B" w14:textId="77777777" w:rsidR="00C76B1B" w:rsidRDefault="00C76B1B" w:rsidP="00723466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dysponuję/</w:t>
            </w:r>
          </w:p>
          <w:p w14:paraId="06B93071" w14:textId="77777777" w:rsidR="00C76B1B" w:rsidRDefault="00C76B1B" w:rsidP="00723466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będę dysponował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C76B1B" w14:paraId="32F06BEE" w14:textId="77777777" w:rsidTr="00C76B1B">
        <w:tc>
          <w:tcPr>
            <w:tcW w:w="629" w:type="dxa"/>
            <w:vAlign w:val="center"/>
          </w:tcPr>
          <w:p w14:paraId="2D17BC13" w14:textId="77777777" w:rsidR="00C76B1B" w:rsidRDefault="00C76B1B" w:rsidP="00C76B1B">
            <w:pPr>
              <w:numPr>
                <w:ilvl w:val="0"/>
                <w:numId w:val="10"/>
              </w:numPr>
              <w:snapToGrid w:val="0"/>
              <w:spacing w:after="0"/>
              <w:ind w:left="357" w:firstLine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296F95A" w14:textId="77777777" w:rsidR="00C76B1B" w:rsidRPr="009B4C37" w:rsidRDefault="00C76B1B" w:rsidP="00723466">
            <w:pPr>
              <w:snapToGrid w:val="0"/>
              <w:spacing w:after="119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66" w:type="dxa"/>
          </w:tcPr>
          <w:p w14:paraId="74E89A01" w14:textId="77777777" w:rsidR="00C76B1B" w:rsidRPr="009B4C37" w:rsidRDefault="00C76B1B" w:rsidP="00723466">
            <w:pPr>
              <w:spacing w:before="280" w:after="119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78" w:type="dxa"/>
          </w:tcPr>
          <w:p w14:paraId="1A690DEE" w14:textId="77777777" w:rsidR="00C76B1B" w:rsidRPr="009B4C37" w:rsidRDefault="00C76B1B" w:rsidP="00723466">
            <w:pPr>
              <w:snapToGrid w:val="0"/>
              <w:spacing w:after="119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</w:tcPr>
          <w:p w14:paraId="4B482DB7" w14:textId="77777777" w:rsidR="00C76B1B" w:rsidRPr="009B4C37" w:rsidRDefault="00C76B1B" w:rsidP="00723466">
            <w:pPr>
              <w:snapToGrid w:val="0"/>
              <w:spacing w:after="119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2B0E9F8C" w14:textId="77777777" w:rsidR="00C76B1B" w:rsidRDefault="00C76B1B" w:rsidP="00723466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dysponuję/</w:t>
            </w:r>
          </w:p>
          <w:p w14:paraId="6B0B7E12" w14:textId="77777777" w:rsidR="00C76B1B" w:rsidRDefault="00C76B1B" w:rsidP="00723466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będę dysponował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C76B1B" w14:paraId="0F0FC3CB" w14:textId="77777777" w:rsidTr="00C76B1B">
        <w:tc>
          <w:tcPr>
            <w:tcW w:w="629" w:type="dxa"/>
            <w:vAlign w:val="center"/>
          </w:tcPr>
          <w:p w14:paraId="4C6958CF" w14:textId="77777777" w:rsidR="00C76B1B" w:rsidRDefault="00C76B1B" w:rsidP="00C76B1B">
            <w:pPr>
              <w:numPr>
                <w:ilvl w:val="0"/>
                <w:numId w:val="10"/>
              </w:numPr>
              <w:snapToGrid w:val="0"/>
              <w:spacing w:after="0"/>
              <w:ind w:left="357" w:firstLine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080E4C1" w14:textId="77777777" w:rsidR="00C76B1B" w:rsidRPr="009B4C37" w:rsidRDefault="00C76B1B" w:rsidP="00723466">
            <w:pPr>
              <w:snapToGrid w:val="0"/>
              <w:spacing w:after="119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66" w:type="dxa"/>
          </w:tcPr>
          <w:p w14:paraId="6BD474A3" w14:textId="77777777" w:rsidR="00C76B1B" w:rsidRPr="009B4C37" w:rsidRDefault="00C76B1B" w:rsidP="00723466">
            <w:pPr>
              <w:snapToGrid w:val="0"/>
              <w:spacing w:after="2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78" w:type="dxa"/>
          </w:tcPr>
          <w:p w14:paraId="508B77B8" w14:textId="77777777" w:rsidR="00C76B1B" w:rsidRPr="009B4C37" w:rsidRDefault="00C76B1B" w:rsidP="00723466">
            <w:pPr>
              <w:snapToGrid w:val="0"/>
              <w:spacing w:after="119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</w:tcPr>
          <w:p w14:paraId="117C9F72" w14:textId="77777777" w:rsidR="00C76B1B" w:rsidRPr="009B4C37" w:rsidRDefault="00C76B1B" w:rsidP="00723466">
            <w:pPr>
              <w:snapToGrid w:val="0"/>
              <w:spacing w:after="119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74FD8478" w14:textId="77777777" w:rsidR="00C76B1B" w:rsidRDefault="00C76B1B" w:rsidP="00723466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dysponuję/</w:t>
            </w:r>
          </w:p>
          <w:p w14:paraId="3CCFE84E" w14:textId="77777777" w:rsidR="00C76B1B" w:rsidRDefault="00C76B1B" w:rsidP="00723466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będę dysponował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C76B1B" w14:paraId="47B2D473" w14:textId="77777777" w:rsidTr="00C76B1B">
        <w:tc>
          <w:tcPr>
            <w:tcW w:w="629" w:type="dxa"/>
            <w:vAlign w:val="center"/>
          </w:tcPr>
          <w:p w14:paraId="6AD6F2D9" w14:textId="77777777" w:rsidR="00C76B1B" w:rsidRDefault="00C76B1B" w:rsidP="00C76B1B">
            <w:pPr>
              <w:numPr>
                <w:ilvl w:val="0"/>
                <w:numId w:val="10"/>
              </w:numPr>
              <w:snapToGrid w:val="0"/>
              <w:spacing w:after="0"/>
              <w:ind w:left="357" w:firstLine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32F6033" w14:textId="77777777" w:rsidR="00C76B1B" w:rsidRPr="009B4C37" w:rsidRDefault="00C76B1B" w:rsidP="00723466">
            <w:pPr>
              <w:snapToGrid w:val="0"/>
              <w:spacing w:after="119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66" w:type="dxa"/>
          </w:tcPr>
          <w:p w14:paraId="5B8A579F" w14:textId="77777777" w:rsidR="00C76B1B" w:rsidRPr="009B4C37" w:rsidRDefault="00C76B1B" w:rsidP="00723466">
            <w:pPr>
              <w:snapToGrid w:val="0"/>
              <w:spacing w:after="2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78" w:type="dxa"/>
          </w:tcPr>
          <w:p w14:paraId="65505975" w14:textId="77777777" w:rsidR="00C76B1B" w:rsidRPr="009B4C37" w:rsidRDefault="00C76B1B" w:rsidP="00723466">
            <w:pPr>
              <w:snapToGrid w:val="0"/>
              <w:spacing w:after="119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</w:tcPr>
          <w:p w14:paraId="5684D085" w14:textId="77777777" w:rsidR="00C76B1B" w:rsidRPr="009B4C37" w:rsidRDefault="00C76B1B" w:rsidP="00723466">
            <w:pPr>
              <w:snapToGrid w:val="0"/>
              <w:spacing w:after="119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14:paraId="40405130" w14:textId="77777777" w:rsidR="00C76B1B" w:rsidRDefault="00C76B1B" w:rsidP="00723466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dysponuję/</w:t>
            </w:r>
          </w:p>
          <w:p w14:paraId="7E77743A" w14:textId="77777777" w:rsidR="00C76B1B" w:rsidRDefault="00C76B1B" w:rsidP="00723466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będę dysponował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</w:tbl>
    <w:p w14:paraId="0BE163D7" w14:textId="77777777" w:rsidR="00C76B1B" w:rsidRDefault="00C76B1B" w:rsidP="00C76B1B">
      <w:pPr>
        <w:spacing w:before="280" w:after="19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UWAGA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– W przypadku użycia zwrotu „będę dysponował” Wykonawca zobowiązany jest przedstawić pisemne zobowiązanie podmiotów oddających mu do dyspozycji wskazane osoby na okres korzystania z nich przy wykonywaniu zamówienia. </w:t>
      </w:r>
    </w:p>
    <w:p w14:paraId="3BEE651B" w14:textId="77777777" w:rsidR="00C76B1B" w:rsidRDefault="00C76B1B" w:rsidP="00C76B1B">
      <w:pPr>
        <w:spacing w:before="280" w:after="19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*niewłaściwe proszę skreślić        </w:t>
      </w:r>
    </w:p>
    <w:p w14:paraId="25FD19DA" w14:textId="60BFDF82" w:rsidR="00C76B1B" w:rsidRDefault="00C76B1B" w:rsidP="00C76B1B">
      <w:pPr>
        <w:spacing w:before="280" w:after="19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              </w:t>
      </w:r>
    </w:p>
    <w:p w14:paraId="231C1D5A" w14:textId="77777777" w:rsidR="00C76B1B" w:rsidRDefault="00C76B1B" w:rsidP="00C76B1B">
      <w:pPr>
        <w:spacing w:before="280" w:after="0"/>
        <w:ind w:right="4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…....................... dnia …........................... </w:t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  <w:t xml:space="preserve">….................................................... </w:t>
      </w:r>
    </w:p>
    <w:p w14:paraId="67F10C92" w14:textId="6BE2D8DF" w:rsidR="00256682" w:rsidRDefault="00C76B1B" w:rsidP="00C76B1B">
      <w:pPr>
        <w:spacing w:before="280" w:after="0"/>
        <w:ind w:left="5664" w:right="40"/>
      </w:pPr>
      <w:r w:rsidRPr="001616B8"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>(podpis osób uprawnionych do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> </w:t>
      </w:r>
      <w:r w:rsidRPr="001616B8"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>reprezentowania Wykonawcy lub jego pełnomocnika)</w:t>
      </w:r>
    </w:p>
    <w:sectPr w:rsidR="00256682" w:rsidSect="00C76B1B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5"/>
    <w:multiLevelType w:val="multilevel"/>
    <w:tmpl w:val="00000005"/>
    <w:name w:val="WW8Num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7"/>
    <w:multiLevelType w:val="multilevel"/>
    <w:tmpl w:val="00000007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B"/>
    <w:multiLevelType w:val="multilevel"/>
    <w:tmpl w:val="45E6D7A6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F"/>
    <w:multiLevelType w:val="multilevel"/>
    <w:tmpl w:val="0000000F"/>
    <w:name w:val="WW8Num1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15"/>
    <w:multiLevelType w:val="multilevel"/>
    <w:tmpl w:val="00000015"/>
    <w:name w:val="WW8Num27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5665390"/>
    <w:multiLevelType w:val="hybridMultilevel"/>
    <w:tmpl w:val="07E0585E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08316E09"/>
    <w:multiLevelType w:val="hybridMultilevel"/>
    <w:tmpl w:val="1FF8F048"/>
    <w:lvl w:ilvl="0" w:tplc="594AD8C8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4F6228FC"/>
    <w:multiLevelType w:val="hybridMultilevel"/>
    <w:tmpl w:val="07E0585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541F64AD"/>
    <w:multiLevelType w:val="multilevel"/>
    <w:tmpl w:val="25E41FC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466624555">
    <w:abstractNumId w:val="3"/>
  </w:num>
  <w:num w:numId="2" w16cid:durableId="761877928">
    <w:abstractNumId w:val="8"/>
  </w:num>
  <w:num w:numId="3" w16cid:durableId="1750080719">
    <w:abstractNumId w:val="9"/>
  </w:num>
  <w:num w:numId="4" w16cid:durableId="1923247689">
    <w:abstractNumId w:val="7"/>
  </w:num>
  <w:num w:numId="5" w16cid:durableId="333917871">
    <w:abstractNumId w:val="6"/>
  </w:num>
  <w:num w:numId="6" w16cid:durableId="1842113590">
    <w:abstractNumId w:val="0"/>
  </w:num>
  <w:num w:numId="7" w16cid:durableId="1535993768">
    <w:abstractNumId w:val="1"/>
  </w:num>
  <w:num w:numId="8" w16cid:durableId="1176462324">
    <w:abstractNumId w:val="2"/>
  </w:num>
  <w:num w:numId="9" w16cid:durableId="427116184">
    <w:abstractNumId w:val="4"/>
  </w:num>
  <w:num w:numId="10" w16cid:durableId="18623586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FFA"/>
    <w:rsid w:val="00256682"/>
    <w:rsid w:val="004775C8"/>
    <w:rsid w:val="00577935"/>
    <w:rsid w:val="005E5392"/>
    <w:rsid w:val="006E6D24"/>
    <w:rsid w:val="00780D2E"/>
    <w:rsid w:val="00B677A3"/>
    <w:rsid w:val="00C76B1B"/>
    <w:rsid w:val="00D01FFA"/>
    <w:rsid w:val="00FA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B3FD3"/>
  <w15:chartTrackingRefBased/>
  <w15:docId w15:val="{D27EA1A2-3770-48A4-9CF9-0D81421D4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0D2E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1F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1F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1F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1F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1F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1F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1F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1F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1F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1F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1F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1F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1FF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1FF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1F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1F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1F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1F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1F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01F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1F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01F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1F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01F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01F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01FF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1F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1FF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1FFA"/>
    <w:rPr>
      <w:b/>
      <w:bCs/>
      <w:smallCaps/>
      <w:color w:val="2F5496" w:themeColor="accent1" w:themeShade="BF"/>
      <w:spacing w:val="5"/>
    </w:rPr>
  </w:style>
  <w:style w:type="paragraph" w:customStyle="1" w:styleId="western">
    <w:name w:val="western"/>
    <w:basedOn w:val="Normalny"/>
    <w:rsid w:val="00D01FFA"/>
    <w:pPr>
      <w:spacing w:before="280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162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olga.zuchmanska</dc:creator>
  <cp:keywords/>
  <dc:description/>
  <cp:lastModifiedBy>olga.zuchmanska</cp:lastModifiedBy>
  <cp:revision>3</cp:revision>
  <cp:lastPrinted>2025-10-13T14:25:00Z</cp:lastPrinted>
  <dcterms:created xsi:type="dcterms:W3CDTF">2025-10-09T17:47:00Z</dcterms:created>
  <dcterms:modified xsi:type="dcterms:W3CDTF">2025-10-13T14:31:00Z</dcterms:modified>
</cp:coreProperties>
</file>